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615"/>
        <w:tblW w:w="4916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619"/>
      </w:tblGrid>
      <w:tr w:rsidR="00A66B18" w:rsidRPr="0041428F" w14:paraId="13F3718B" w14:textId="77777777" w:rsidTr="00C72A42">
        <w:trPr>
          <w:trHeight w:val="276"/>
        </w:trPr>
        <w:tc>
          <w:tcPr>
            <w:tcW w:w="10619" w:type="dxa"/>
          </w:tcPr>
          <w:p w14:paraId="18A88498" w14:textId="57C939A5" w:rsidR="00A66B18" w:rsidRPr="0041428F" w:rsidRDefault="00C72A42" w:rsidP="00C72A42">
            <w:pPr>
              <w:pStyle w:val="ContactInfo"/>
              <w:rPr>
                <w:color w:val="000000" w:themeColor="text1"/>
              </w:rPr>
            </w:pPr>
            <w:r w:rsidRPr="00C72A4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64A3FA" wp14:editId="11FD4E18">
                  <wp:simplePos x="0" y="0"/>
                  <wp:positionH relativeFrom="margin">
                    <wp:posOffset>514350</wp:posOffset>
                  </wp:positionH>
                  <wp:positionV relativeFrom="paragraph">
                    <wp:posOffset>-662940</wp:posOffset>
                  </wp:positionV>
                  <wp:extent cx="1238250" cy="1203960"/>
                  <wp:effectExtent l="0" t="0" r="0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C5176F-7488-4CD5-9D84-E9811371CC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EC5176F-7488-4CD5-9D84-E9811371CC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A42" w:rsidRPr="0041428F" w14:paraId="768F3D11" w14:textId="77777777" w:rsidTr="00C72A42">
        <w:trPr>
          <w:trHeight w:val="276"/>
        </w:trPr>
        <w:tc>
          <w:tcPr>
            <w:tcW w:w="10619" w:type="dxa"/>
          </w:tcPr>
          <w:p w14:paraId="2C7A9ABE" w14:textId="2410E9F9" w:rsidR="00C72A42" w:rsidRPr="0041428F" w:rsidRDefault="00C72A42" w:rsidP="00C72A42">
            <w:pPr>
              <w:pStyle w:val="ContactInfo"/>
              <w:rPr>
                <w:color w:val="000000" w:themeColor="text1"/>
              </w:rPr>
            </w:pPr>
          </w:p>
        </w:tc>
      </w:tr>
      <w:tr w:rsidR="00615018" w:rsidRPr="0041428F" w14:paraId="0B6A0D72" w14:textId="77777777" w:rsidTr="00C72A42">
        <w:trPr>
          <w:trHeight w:val="2758"/>
        </w:trPr>
        <w:tc>
          <w:tcPr>
            <w:tcW w:w="10619" w:type="dxa"/>
            <w:vAlign w:val="bottom"/>
          </w:tcPr>
          <w:p w14:paraId="56758B96" w14:textId="573FA442" w:rsidR="00C72A42" w:rsidRDefault="00C72A42" w:rsidP="00C72A42">
            <w:pPr>
              <w:pStyle w:val="ContactInfo"/>
            </w:pPr>
          </w:p>
          <w:p w14:paraId="131403C8" w14:textId="2399AA15" w:rsidR="00C72A42" w:rsidRDefault="00C72A42" w:rsidP="00C72A42">
            <w:pPr>
              <w:pStyle w:val="ContactInfo"/>
            </w:pPr>
          </w:p>
          <w:p w14:paraId="7D57AF6B" w14:textId="64E3D0C2" w:rsidR="00A66B18" w:rsidRPr="00A66B18" w:rsidRDefault="00C72A42" w:rsidP="00C72A42">
            <w:pPr>
              <w:pStyle w:val="ContactInfo"/>
            </w:pPr>
            <w:r>
              <w:t>Reading City Football Club</w:t>
            </w:r>
          </w:p>
          <w:p w14:paraId="4B44FA6E" w14:textId="38E10A75" w:rsidR="00C72A42" w:rsidRDefault="00C72A42" w:rsidP="00C72A42">
            <w:pPr>
              <w:pStyle w:val="ContactInfo"/>
            </w:pPr>
            <w:r>
              <w:t>The Rivermoor</w:t>
            </w:r>
          </w:p>
          <w:p w14:paraId="04CF8E84" w14:textId="05D3BB07" w:rsidR="00C72A42" w:rsidRDefault="00C72A42" w:rsidP="00C72A42">
            <w:pPr>
              <w:pStyle w:val="ContactInfo"/>
            </w:pPr>
            <w:r>
              <w:t>Scours Lane</w:t>
            </w:r>
          </w:p>
          <w:p w14:paraId="31B01465" w14:textId="524DF095" w:rsidR="00C72A42" w:rsidRDefault="00C72A42" w:rsidP="00C72A42">
            <w:pPr>
              <w:pStyle w:val="ContactInfo"/>
            </w:pPr>
            <w:r>
              <w:t>Reading, Berkshire</w:t>
            </w:r>
          </w:p>
          <w:p w14:paraId="7A735CDA" w14:textId="49E960E2" w:rsidR="003E24DF" w:rsidRPr="00A66B18" w:rsidRDefault="00C72A42" w:rsidP="00C72A42">
            <w:pPr>
              <w:pStyle w:val="ContactInfo"/>
            </w:pPr>
            <w:r>
              <w:t>RG30 6AY</w:t>
            </w:r>
          </w:p>
          <w:p w14:paraId="36BE23E9" w14:textId="0B23B96E" w:rsidR="003E24DF" w:rsidRPr="0041428F" w:rsidRDefault="00904452" w:rsidP="00C72A42">
            <w:pPr>
              <w:pStyle w:val="ContactInfo"/>
            </w:pPr>
            <w:r>
              <w:t>media</w:t>
            </w:r>
            <w:r w:rsidR="00C72A42">
              <w:t>@readingcityfc.co.uk</w:t>
            </w:r>
          </w:p>
          <w:p w14:paraId="31AAF4B9" w14:textId="0924C65C" w:rsidR="003E24DF" w:rsidRDefault="00C72A42" w:rsidP="00C72A42">
            <w:pPr>
              <w:pStyle w:val="ContactInfo"/>
            </w:pPr>
            <w:r w:rsidRPr="00C72A42">
              <w:t>www.readingcityfc.co.uk</w:t>
            </w:r>
          </w:p>
          <w:p w14:paraId="37748048" w14:textId="58636A7E" w:rsidR="00C72A42" w:rsidRPr="0041428F" w:rsidRDefault="00C72A42" w:rsidP="00C72A42">
            <w:pPr>
              <w:pStyle w:val="ContactInfo"/>
              <w:ind w:left="0"/>
              <w:rPr>
                <w:color w:val="000000" w:themeColor="text1"/>
              </w:rPr>
            </w:pPr>
          </w:p>
        </w:tc>
      </w:tr>
    </w:tbl>
    <w:p w14:paraId="7E92863B" w14:textId="1589853D" w:rsidR="00A66B18" w:rsidRDefault="00A66B18"/>
    <w:p w14:paraId="6F16E516" w14:textId="32D3D952" w:rsidR="00A66B18" w:rsidRDefault="00A66B18" w:rsidP="00A6783B">
      <w:pPr>
        <w:pStyle w:val="Signature"/>
        <w:rPr>
          <w:color w:val="000000" w:themeColor="text1"/>
        </w:rPr>
      </w:pPr>
    </w:p>
    <w:p w14:paraId="605E9114" w14:textId="42699C01" w:rsidR="002D466B" w:rsidRPr="0055366A" w:rsidRDefault="00BF3B97" w:rsidP="00BF3B97">
      <w:pPr>
        <w:pStyle w:val="Signature"/>
        <w:ind w:left="0"/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Reading </w:t>
      </w:r>
      <w:r w:rsidR="002D466B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City Football Club invite</w:t>
      </w:r>
      <w:r w:rsidR="00D102BA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s</w:t>
      </w:r>
      <w:r w:rsidR="002D466B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you to sign up to their veteran's tournament which will take place at the Rivermoor, Scours Lane, Reading, Berkshire, RG30 6AY on Saturday 23rd May 2020. </w:t>
      </w:r>
    </w:p>
    <w:p w14:paraId="239D57AE" w14:textId="17FE9C5A" w:rsidR="00D9732E" w:rsidRPr="0055366A" w:rsidRDefault="002D466B" w:rsidP="0006576B">
      <w:pPr>
        <w:pStyle w:val="Signature"/>
        <w:ind w:left="0"/>
        <w:rPr>
          <w:rFonts w:ascii="Agency FB" w:hAnsi="Agency FB"/>
          <w:color w:val="002060"/>
          <w:sz w:val="28"/>
          <w:szCs w:val="28"/>
        </w:rPr>
      </w:pP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Players must be 35 or over, so whether you're still playing, or you’ve hung up your boots but feel you have a game left in you</w:t>
      </w:r>
      <w:r w:rsidR="00F94192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, </w:t>
      </w: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sign up for what is bound to be an entertaining event. </w:t>
      </w:r>
    </w:p>
    <w:p w14:paraId="7D653172" w14:textId="77777777" w:rsidR="0006576B" w:rsidRPr="0055366A" w:rsidRDefault="0006576B" w:rsidP="0006576B">
      <w:pPr>
        <w:pStyle w:val="Signature"/>
        <w:ind w:left="0"/>
        <w:rPr>
          <w:rFonts w:ascii="Agency FB" w:hAnsi="Agency FB"/>
          <w:color w:val="002060"/>
          <w:sz w:val="28"/>
          <w:szCs w:val="28"/>
        </w:rPr>
      </w:pPr>
    </w:p>
    <w:p w14:paraId="4BE9DC44" w14:textId="7B14986D" w:rsidR="0006576B" w:rsidRPr="0055366A" w:rsidRDefault="002D466B" w:rsidP="0006576B">
      <w:pPr>
        <w:pStyle w:val="Signature"/>
        <w:numPr>
          <w:ilvl w:val="0"/>
          <w:numId w:val="2"/>
        </w:numPr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16 teams maximum, 8 players </w:t>
      </w:r>
      <w:r w:rsidR="00FC128C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per team</w:t>
      </w:r>
      <w:r w:rsidR="0006576B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               </w:t>
      </w:r>
    </w:p>
    <w:p w14:paraId="7C5A8126" w14:textId="39C0DD84" w:rsidR="002D466B" w:rsidRPr="0055366A" w:rsidRDefault="002D466B" w:rsidP="0006576B">
      <w:pPr>
        <w:pStyle w:val="Signature"/>
        <w:numPr>
          <w:ilvl w:val="0"/>
          <w:numId w:val="2"/>
        </w:numPr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£40 a team</w:t>
      </w:r>
      <w:bookmarkStart w:id="0" w:name="_GoBack"/>
      <w:bookmarkEnd w:id="0"/>
    </w:p>
    <w:p w14:paraId="5FE56594" w14:textId="15867E34" w:rsidR="0006576B" w:rsidRPr="0055366A" w:rsidRDefault="002D466B" w:rsidP="0055366A">
      <w:pPr>
        <w:pStyle w:val="Signature"/>
        <w:numPr>
          <w:ilvl w:val="0"/>
          <w:numId w:val="2"/>
        </w:numPr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The first game will kick off at 11am, following the tournament we invite you to the Crossbar where you can watch the Emirates FA Cup Fina</w:t>
      </w:r>
      <w:r w:rsidR="0006576B" w:rsidRPr="0055366A">
        <w:rPr>
          <w:rFonts w:ascii="Agency FB" w:hAnsi="Agency FB"/>
          <w:b w:val="0"/>
          <w:bCs w:val="0"/>
          <w:color w:val="002060"/>
          <w:sz w:val="22"/>
          <w:szCs w:val="22"/>
        </w:rPr>
        <w:t>l</w:t>
      </w:r>
    </w:p>
    <w:p w14:paraId="7722B954" w14:textId="16529A4C" w:rsidR="0006576B" w:rsidRPr="0006576B" w:rsidRDefault="0006576B" w:rsidP="0006576B">
      <w:pPr>
        <w:pStyle w:val="Signature"/>
        <w:jc w:val="center"/>
        <w:rPr>
          <w:rFonts w:ascii="Agency FB" w:hAnsi="Agency FB"/>
          <w:color w:val="FF0000"/>
          <w:szCs w:val="24"/>
        </w:rPr>
      </w:pPr>
      <w:r w:rsidRPr="0006576B">
        <w:rPr>
          <w:rFonts w:ascii="Agency FB" w:hAnsi="Agency FB"/>
          <w:color w:val="FF0000"/>
          <w:szCs w:val="24"/>
        </w:rPr>
        <w:t>***PLEASE COMPLETE REGISTRATION FORM BELOW FOR YOU AND YOUR TEAM***</w:t>
      </w:r>
    </w:p>
    <w:p w14:paraId="39B465EB" w14:textId="77777777" w:rsidR="0006576B" w:rsidRDefault="0006576B" w:rsidP="00D9732E">
      <w:pPr>
        <w:pStyle w:val="Signature"/>
        <w:rPr>
          <w:rFonts w:ascii="Agency FB" w:hAnsi="Agency FB"/>
          <w:color w:val="FF0000"/>
          <w:szCs w:val="24"/>
        </w:rPr>
      </w:pPr>
    </w:p>
    <w:p w14:paraId="036549C1" w14:textId="205360C7" w:rsidR="00D9732E" w:rsidRPr="003F7066" w:rsidRDefault="00D9732E" w:rsidP="00D9732E">
      <w:pPr>
        <w:pStyle w:val="Signature"/>
        <w:rPr>
          <w:rFonts w:ascii="Agency FB" w:hAnsi="Agency FB"/>
          <w:color w:val="FF0000"/>
          <w:szCs w:val="24"/>
        </w:rPr>
      </w:pPr>
      <w:r w:rsidRPr="003F7066">
        <w:rPr>
          <w:rFonts w:ascii="Agency FB" w:hAnsi="Agency FB"/>
          <w:color w:val="FF0000"/>
          <w:szCs w:val="24"/>
        </w:rPr>
        <w:t xml:space="preserve">PERSONAL DETAILS </w:t>
      </w:r>
    </w:p>
    <w:p w14:paraId="5FCB1EBE" w14:textId="3D0A4F01" w:rsidR="00D9732E" w:rsidRPr="0006576B" w:rsidRDefault="00952BC3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>
        <w:rPr>
          <w:rFonts w:ascii="Agency FB" w:hAnsi="Agency FB"/>
          <w:b w:val="0"/>
          <w:bCs w:val="0"/>
          <w:color w:val="002060"/>
          <w:szCs w:val="24"/>
        </w:rPr>
        <w:t>Full Name</w:t>
      </w:r>
      <w:r w:rsidR="00D9732E" w:rsidRPr="0006576B">
        <w:rPr>
          <w:rFonts w:ascii="Agency FB" w:hAnsi="Agency FB"/>
          <w:b w:val="0"/>
          <w:bCs w:val="0"/>
          <w:color w:val="002060"/>
          <w:szCs w:val="24"/>
        </w:rPr>
        <w:t xml:space="preserve"> of person </w:t>
      </w:r>
      <w:r w:rsidR="00F25799" w:rsidRPr="0006576B">
        <w:rPr>
          <w:rFonts w:ascii="Agency FB" w:hAnsi="Agency FB"/>
          <w:b w:val="0"/>
          <w:bCs w:val="0"/>
          <w:color w:val="002060"/>
          <w:szCs w:val="24"/>
        </w:rPr>
        <w:t>registering</w:t>
      </w:r>
      <w:r w:rsidR="00F25799">
        <w:rPr>
          <w:rFonts w:ascii="Agency FB" w:hAnsi="Agency FB"/>
          <w:b w:val="0"/>
          <w:bCs w:val="0"/>
          <w:color w:val="002060"/>
          <w:szCs w:val="24"/>
        </w:rPr>
        <w:t xml:space="preserve"> team</w:t>
      </w:r>
      <w:r w:rsidR="00551C2E" w:rsidRPr="00B40F8F">
        <w:rPr>
          <w:rFonts w:ascii="Agency FB" w:hAnsi="Agency FB"/>
          <w:color w:val="FF0000"/>
          <w:szCs w:val="24"/>
        </w:rPr>
        <w:t>*</w:t>
      </w:r>
      <w:r w:rsidR="00D9732E" w:rsidRPr="0006576B">
        <w:rPr>
          <w:rFonts w:ascii="Agency FB" w:hAnsi="Agency FB"/>
          <w:b w:val="0"/>
          <w:bCs w:val="0"/>
          <w:color w:val="002060"/>
          <w:szCs w:val="24"/>
        </w:rPr>
        <w:t xml:space="preserve">: </w:t>
      </w:r>
    </w:p>
    <w:p w14:paraId="0E67509E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Email Address:</w:t>
      </w:r>
    </w:p>
    <w:p w14:paraId="2C8C7EF6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 xml:space="preserve">Contact telephone number: </w:t>
      </w:r>
    </w:p>
    <w:p w14:paraId="24EF7ABC" w14:textId="77777777" w:rsidR="00D9732E" w:rsidRPr="00730320" w:rsidRDefault="00D9732E" w:rsidP="00D9732E">
      <w:pPr>
        <w:pStyle w:val="Signature"/>
        <w:rPr>
          <w:rFonts w:ascii="Agency FB" w:hAnsi="Agency FB"/>
          <w:color w:val="FF0000"/>
          <w:szCs w:val="24"/>
        </w:rPr>
      </w:pPr>
      <w:r w:rsidRPr="00730320">
        <w:rPr>
          <w:rFonts w:ascii="Agency FB" w:hAnsi="Agency FB"/>
          <w:color w:val="FF0000"/>
          <w:szCs w:val="24"/>
        </w:rPr>
        <w:t>TEAM DETAILS</w:t>
      </w:r>
    </w:p>
    <w:p w14:paraId="12445032" w14:textId="3ADBAA93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Team name:</w:t>
      </w:r>
    </w:p>
    <w:p w14:paraId="182B8ECA" w14:textId="2DDAC63E" w:rsidR="003F7066" w:rsidRPr="00730320" w:rsidRDefault="003F7066" w:rsidP="00D9732E">
      <w:pPr>
        <w:pStyle w:val="Signature"/>
        <w:rPr>
          <w:rFonts w:ascii="Agency FB" w:hAnsi="Agency FB"/>
          <w:color w:val="FF0000"/>
          <w:szCs w:val="24"/>
        </w:rPr>
      </w:pPr>
      <w:r w:rsidRPr="00730320">
        <w:rPr>
          <w:rFonts w:ascii="Agency FB" w:hAnsi="Agency FB"/>
          <w:color w:val="FF0000"/>
          <w:szCs w:val="24"/>
        </w:rPr>
        <w:t>NUMBER OF PLAYERS (MAXIMUM OF 8) – Please list players</w:t>
      </w:r>
      <w:r w:rsidR="00730320" w:rsidRPr="00730320">
        <w:rPr>
          <w:rFonts w:ascii="Agency FB" w:hAnsi="Agency FB"/>
          <w:color w:val="FF0000"/>
          <w:szCs w:val="24"/>
        </w:rPr>
        <w:t xml:space="preserve"> names, ages and former clubs if known below: </w:t>
      </w:r>
    </w:p>
    <w:p w14:paraId="6A84BEF1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1:</w:t>
      </w:r>
    </w:p>
    <w:p w14:paraId="019E16CB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 xml:space="preserve">Player 2: </w:t>
      </w:r>
    </w:p>
    <w:p w14:paraId="28DD2B29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3:</w:t>
      </w:r>
    </w:p>
    <w:p w14:paraId="47CD8D53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 xml:space="preserve">Player 4: </w:t>
      </w:r>
    </w:p>
    <w:p w14:paraId="33B38ECB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5:</w:t>
      </w:r>
    </w:p>
    <w:p w14:paraId="0A79D79E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6:</w:t>
      </w:r>
    </w:p>
    <w:p w14:paraId="7F518204" w14:textId="77777777" w:rsidR="00D9732E" w:rsidRPr="0006576B" w:rsidRDefault="00D9732E" w:rsidP="00D9732E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7:</w:t>
      </w:r>
    </w:p>
    <w:p w14:paraId="576B66A4" w14:textId="77777777" w:rsidR="0006576B" w:rsidRDefault="00D9732E" w:rsidP="0006576B">
      <w:pPr>
        <w:pStyle w:val="Signature"/>
        <w:rPr>
          <w:rFonts w:ascii="Agency FB" w:hAnsi="Agency FB"/>
          <w:b w:val="0"/>
          <w:bCs w:val="0"/>
          <w:color w:val="002060"/>
          <w:szCs w:val="24"/>
        </w:rPr>
      </w:pPr>
      <w:r w:rsidRPr="0006576B">
        <w:rPr>
          <w:rFonts w:ascii="Agency FB" w:hAnsi="Agency FB"/>
          <w:b w:val="0"/>
          <w:bCs w:val="0"/>
          <w:color w:val="002060"/>
          <w:szCs w:val="24"/>
        </w:rPr>
        <w:t>Player 8:</w:t>
      </w:r>
    </w:p>
    <w:p w14:paraId="2240CD2F" w14:textId="77777777" w:rsidR="00F25799" w:rsidRDefault="00F25799" w:rsidP="00F25799">
      <w:pPr>
        <w:pStyle w:val="Signature"/>
        <w:ind w:left="0"/>
        <w:jc w:val="center"/>
        <w:rPr>
          <w:rFonts w:ascii="Agency FB" w:hAnsi="Agency FB"/>
          <w:b w:val="0"/>
          <w:bCs w:val="0"/>
          <w:color w:val="002060"/>
          <w:sz w:val="22"/>
          <w:szCs w:val="22"/>
        </w:rPr>
      </w:pPr>
    </w:p>
    <w:p w14:paraId="472C34D5" w14:textId="6667414B" w:rsidR="0006576B" w:rsidRDefault="003A6DE2" w:rsidP="00F25799">
      <w:pPr>
        <w:pStyle w:val="Signature"/>
        <w:ind w:left="0"/>
        <w:jc w:val="center"/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3A6DE2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To complete your team’s registration please make a </w:t>
      </w:r>
      <w:r w:rsidRPr="007547B6">
        <w:rPr>
          <w:rFonts w:ascii="Agency FB" w:hAnsi="Agency FB"/>
          <w:color w:val="002060"/>
          <w:sz w:val="22"/>
          <w:szCs w:val="22"/>
        </w:rPr>
        <w:t>BACS payment of £40.00</w:t>
      </w:r>
      <w:r w:rsidR="00C8591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to</w:t>
      </w:r>
      <w:r w:rsidRPr="003A6DE2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Reading City FC.</w:t>
      </w:r>
    </w:p>
    <w:p w14:paraId="033A15E9" w14:textId="3C657623" w:rsidR="00F25799" w:rsidRDefault="003A6DE2" w:rsidP="00F25799">
      <w:pPr>
        <w:pStyle w:val="Signature"/>
        <w:jc w:val="center"/>
        <w:rPr>
          <w:rFonts w:ascii="Agency FB" w:hAnsi="Agency FB"/>
          <w:b w:val="0"/>
          <w:bCs w:val="0"/>
          <w:color w:val="002060"/>
          <w:sz w:val="22"/>
          <w:szCs w:val="22"/>
        </w:rPr>
      </w:pPr>
      <w:r w:rsidRPr="007547B6">
        <w:rPr>
          <w:rFonts w:ascii="Agency FB" w:hAnsi="Agency FB"/>
          <w:color w:val="002060"/>
          <w:sz w:val="22"/>
          <w:szCs w:val="22"/>
        </w:rPr>
        <w:t>Account Number:</w:t>
      </w:r>
      <w:r w:rsidRPr="003A6DE2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99029146</w:t>
      </w:r>
      <w:r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</w:t>
      </w:r>
      <w:r w:rsidR="00C8591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- </w:t>
      </w:r>
      <w:r w:rsidRPr="007547B6">
        <w:rPr>
          <w:rFonts w:ascii="Agency FB" w:hAnsi="Agency FB"/>
          <w:color w:val="002060"/>
          <w:sz w:val="22"/>
          <w:szCs w:val="22"/>
        </w:rPr>
        <w:t>Sort Code</w:t>
      </w:r>
      <w:r w:rsidRPr="003A6DE2">
        <w:rPr>
          <w:rFonts w:ascii="Agency FB" w:hAnsi="Agency FB"/>
          <w:b w:val="0"/>
          <w:bCs w:val="0"/>
          <w:color w:val="002060"/>
          <w:sz w:val="22"/>
          <w:szCs w:val="22"/>
        </w:rPr>
        <w:t>: 60-17-21</w:t>
      </w:r>
      <w:r w:rsidR="00C8591A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- </w:t>
      </w:r>
      <w:r w:rsidRPr="003A6DE2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Please use ref of </w:t>
      </w:r>
      <w:r w:rsidRPr="007547B6">
        <w:rPr>
          <w:rFonts w:ascii="Agency FB" w:hAnsi="Agency FB"/>
          <w:color w:val="002060"/>
          <w:sz w:val="22"/>
          <w:szCs w:val="22"/>
        </w:rPr>
        <w:t>VETS ENTRY &amp; SURNAME</w:t>
      </w:r>
      <w:r w:rsidR="00C8591A" w:rsidRPr="007547B6">
        <w:rPr>
          <w:rFonts w:ascii="Agency FB" w:hAnsi="Agency FB"/>
          <w:color w:val="002060"/>
          <w:sz w:val="22"/>
          <w:szCs w:val="22"/>
        </w:rPr>
        <w:t xml:space="preserve"> </w:t>
      </w:r>
      <w:r w:rsidR="00F25799" w:rsidRPr="007547B6">
        <w:rPr>
          <w:rFonts w:ascii="Agency FB" w:hAnsi="Agency FB"/>
          <w:color w:val="002060"/>
          <w:sz w:val="22"/>
          <w:szCs w:val="22"/>
        </w:rPr>
        <w:t>OF PERSON REGISTERING</w:t>
      </w:r>
      <w:r w:rsidR="00B40F8F" w:rsidRPr="00B40F8F">
        <w:rPr>
          <w:rFonts w:ascii="Agency FB" w:hAnsi="Agency FB"/>
          <w:color w:val="FF0000"/>
          <w:sz w:val="22"/>
          <w:szCs w:val="22"/>
        </w:rPr>
        <w:t>*</w:t>
      </w:r>
      <w:r w:rsidR="00F25799">
        <w:rPr>
          <w:rFonts w:ascii="Agency FB" w:hAnsi="Agency FB"/>
          <w:b w:val="0"/>
          <w:bCs w:val="0"/>
          <w:color w:val="002060"/>
          <w:sz w:val="22"/>
          <w:szCs w:val="22"/>
        </w:rPr>
        <w:t xml:space="preserve"> </w:t>
      </w:r>
      <w:r w:rsidR="00C8591A">
        <w:rPr>
          <w:rFonts w:ascii="Agency FB" w:hAnsi="Agency FB"/>
          <w:b w:val="0"/>
          <w:bCs w:val="0"/>
          <w:color w:val="002060"/>
          <w:sz w:val="22"/>
          <w:szCs w:val="22"/>
        </w:rPr>
        <w:t>when making payment</w:t>
      </w:r>
    </w:p>
    <w:p w14:paraId="31554B02" w14:textId="2003EA30" w:rsidR="0055366A" w:rsidRPr="0024276D" w:rsidRDefault="0055366A" w:rsidP="00F25799">
      <w:pPr>
        <w:pStyle w:val="Signature"/>
        <w:jc w:val="center"/>
        <w:rPr>
          <w:rFonts w:ascii="Agency FB" w:hAnsi="Agency FB"/>
          <w:color w:val="FF0000"/>
          <w:sz w:val="22"/>
          <w:szCs w:val="22"/>
        </w:rPr>
      </w:pPr>
      <w:r w:rsidRPr="0024276D">
        <w:rPr>
          <w:rFonts w:ascii="Agency FB" w:hAnsi="Agency FB"/>
          <w:color w:val="FF0000"/>
          <w:sz w:val="22"/>
          <w:szCs w:val="22"/>
        </w:rPr>
        <w:t>REFUNDS WILL ONLY BE GIVEN</w:t>
      </w:r>
      <w:r w:rsidR="008F4361" w:rsidRPr="0024276D">
        <w:rPr>
          <w:rFonts w:ascii="Agency FB" w:hAnsi="Agency FB"/>
          <w:color w:val="FF0000"/>
          <w:sz w:val="22"/>
          <w:szCs w:val="22"/>
        </w:rPr>
        <w:t xml:space="preserve"> </w:t>
      </w:r>
      <w:r w:rsidR="00272930" w:rsidRPr="0024276D">
        <w:rPr>
          <w:rFonts w:ascii="Agency FB" w:hAnsi="Agency FB"/>
          <w:color w:val="FF0000"/>
          <w:sz w:val="22"/>
          <w:szCs w:val="22"/>
        </w:rPr>
        <w:t>IN T</w:t>
      </w:r>
      <w:r w:rsidR="00511F30" w:rsidRPr="0024276D">
        <w:rPr>
          <w:rFonts w:ascii="Agency FB" w:hAnsi="Agency FB"/>
          <w:color w:val="FF0000"/>
          <w:sz w:val="22"/>
          <w:szCs w:val="22"/>
        </w:rPr>
        <w:t xml:space="preserve">HE </w:t>
      </w:r>
      <w:r w:rsidR="0024276D" w:rsidRPr="0024276D">
        <w:rPr>
          <w:rFonts w:ascii="Agency FB" w:hAnsi="Agency FB"/>
          <w:color w:val="FF0000"/>
          <w:sz w:val="22"/>
          <w:szCs w:val="22"/>
        </w:rPr>
        <w:t>EVENT THAT THE TOURNAMENT IS CANCELLED</w:t>
      </w:r>
    </w:p>
    <w:p w14:paraId="7CC5612E" w14:textId="02B20A19" w:rsidR="003A6DE2" w:rsidRPr="0024276D" w:rsidRDefault="003A6DE2" w:rsidP="00F25799">
      <w:pPr>
        <w:pStyle w:val="Signature"/>
        <w:jc w:val="center"/>
        <w:rPr>
          <w:rFonts w:ascii="Agency FB" w:hAnsi="Agency FB"/>
          <w:b w:val="0"/>
          <w:bCs w:val="0"/>
          <w:color w:val="002060"/>
          <w:szCs w:val="24"/>
        </w:rPr>
      </w:pPr>
      <w:r w:rsidRPr="0024276D">
        <w:rPr>
          <w:rFonts w:ascii="Agency FB" w:hAnsi="Agency FB"/>
          <w:color w:val="002060"/>
          <w:sz w:val="22"/>
          <w:szCs w:val="22"/>
        </w:rPr>
        <w:t>Please return all completed forms to our media and public relations manager Ryan Sheehan at media@readingcityfc.co.uk</w:t>
      </w:r>
    </w:p>
    <w:sectPr w:rsidR="003A6DE2" w:rsidRPr="0024276D" w:rsidSect="00A66B18">
      <w:headerReference w:type="default" r:id="rId11"/>
      <w:footerReference w:type="defaul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F3AA7" w14:textId="77777777" w:rsidR="0045288F" w:rsidRDefault="0045288F" w:rsidP="00A66B18">
      <w:pPr>
        <w:spacing w:before="0" w:after="0"/>
      </w:pPr>
      <w:r>
        <w:separator/>
      </w:r>
    </w:p>
  </w:endnote>
  <w:endnote w:type="continuationSeparator" w:id="0">
    <w:p w14:paraId="7D4B1E02" w14:textId="77777777" w:rsidR="0045288F" w:rsidRDefault="0045288F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B0002" w14:textId="72C4914D" w:rsidR="008655B6" w:rsidRDefault="00536BED" w:rsidP="008655B6">
    <w:pPr>
      <w:pStyle w:val="Footer"/>
      <w:ind w:left="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B90E707" wp14:editId="5E463688">
          <wp:simplePos x="0" y="0"/>
          <wp:positionH relativeFrom="column">
            <wp:posOffset>5553075</wp:posOffset>
          </wp:positionH>
          <wp:positionV relativeFrom="paragraph">
            <wp:posOffset>99060</wp:posOffset>
          </wp:positionV>
          <wp:extent cx="1562100" cy="650875"/>
          <wp:effectExtent l="0" t="0" r="0" b="0"/>
          <wp:wrapNone/>
          <wp:docPr id="1" name="Picture 1" descr="Park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ark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5B6">
      <w:rPr>
        <w:noProof/>
      </w:rPr>
      <w:drawing>
        <wp:anchor distT="0" distB="0" distL="114300" distR="114300" simplePos="0" relativeHeight="251662336" behindDoc="0" locked="0" layoutInCell="1" allowOverlap="1" wp14:anchorId="023BC57B" wp14:editId="30CD46B1">
          <wp:simplePos x="0" y="0"/>
          <wp:positionH relativeFrom="column">
            <wp:posOffset>-304800</wp:posOffset>
          </wp:positionH>
          <wp:positionV relativeFrom="paragraph">
            <wp:posOffset>80010</wp:posOffset>
          </wp:positionV>
          <wp:extent cx="1562100" cy="650875"/>
          <wp:effectExtent l="0" t="0" r="0" b="0"/>
          <wp:wrapNone/>
          <wp:docPr id="13" name="Picture 13" descr="Park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ark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5B6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5D3832" wp14:editId="7B146D80">
              <wp:simplePos x="0" y="0"/>
              <wp:positionH relativeFrom="column">
                <wp:posOffset>1390650</wp:posOffset>
              </wp:positionH>
              <wp:positionV relativeFrom="paragraph">
                <wp:posOffset>76835</wp:posOffset>
              </wp:positionV>
              <wp:extent cx="3946525" cy="7810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6525" cy="781050"/>
                        <a:chOff x="0" y="0"/>
                        <a:chExt cx="3946525" cy="781050"/>
                      </a:xfrm>
                    </wpg:grpSpPr>
                    <pic:pic xmlns:pic="http://schemas.openxmlformats.org/drawingml/2006/picture">
                      <pic:nvPicPr>
                        <pic:cNvPr id="5" name="Picture 5" descr="Related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1450"/>
                          <a:ext cx="75247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Image result for fa RESPECT 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123825"/>
                          <a:ext cx="8191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C:\Users\ryans\AppData\Local\Microsoft\Windows\INetCache\Content.MSO\8D7A9407.t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Image result for fa RESPECT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00" y="28575"/>
                          <a:ext cx="12903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47975" y="95250"/>
                          <a:ext cx="504825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38100"/>
                          <a:ext cx="555625" cy="742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28D729" id="Group 4" o:spid="_x0000_s1026" style="position:absolute;margin-left:109.5pt;margin-top:6.05pt;width:310.75pt;height:61.5pt;z-index:251661312" coordsize="39465,7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Related image" style="position:absolute;top:1714;width:7524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">
                <v:imagedata r:id="rId8" o:title="Related image"/>
              </v:shape>
              <v:shape id="Picture 6" o:spid="_x0000_s1028" type="#_x0000_t75" alt="Image result for fa RESPECT LOGO" style="position:absolute;left:8191;top:1238;width:819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">
                <v:imagedata r:id="rId9" o:title="Image result for fa RESPECT LOGO"/>
              </v:shape>
              <v:shape id="Picture 7" o:spid="_x0000_s1029" type="#_x0000_t75" style="position:absolute;left:16383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">
                <v:imagedata r:id="rId10" o:title="8D7A9407"/>
              </v:shape>
              <v:shape id="Picture 8" o:spid="_x0000_s1030" type="#_x0000_t75" alt="Image result for fa RESPECT LOGO" style="position:absolute;left:19050;top:285;width:1290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">
                <v:imagedata r:id="rId11" o:title="Image result for fa RESPECT LOGO"/>
              </v:shape>
              <v:shape id="Picture 9" o:spid="_x0000_s1031" type="#_x0000_t75" style="position:absolute;left:28479;top:952;width:5049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">
                <v:imagedata r:id="rId12" o:title=""/>
              </v:shape>
              <v:shape id="Picture 10" o:spid="_x0000_s1032" type="#_x0000_t75" style="position:absolute;left:33909;top:381;width:5556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">
                <v:imagedata r:id="rId13" o:title=""/>
              </v:shape>
            </v:group>
          </w:pict>
        </mc:Fallback>
      </mc:AlternateContent>
    </w:r>
  </w:p>
  <w:p w14:paraId="47159F02" w14:textId="4BD2D866" w:rsidR="008655B6" w:rsidRDefault="008655B6" w:rsidP="008655B6">
    <w:pPr>
      <w:pStyle w:val="Footer"/>
      <w:tabs>
        <w:tab w:val="clear" w:pos="4680"/>
        <w:tab w:val="clear" w:pos="9360"/>
        <w:tab w:val="left" w:pos="2400"/>
      </w:tabs>
      <w:ind w:left="0"/>
    </w:pPr>
    <w:r>
      <w:t xml:space="preserve">  </w:t>
    </w:r>
  </w:p>
  <w:p w14:paraId="2EBD31C4" w14:textId="4B4D79EA" w:rsidR="008655B6" w:rsidRDefault="008655B6" w:rsidP="008655B6">
    <w:pPr>
      <w:pStyle w:val="Footer"/>
      <w:tabs>
        <w:tab w:val="clear" w:pos="4680"/>
        <w:tab w:val="clear" w:pos="9360"/>
        <w:tab w:val="left" w:pos="2400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F146F" w14:textId="77777777" w:rsidR="0045288F" w:rsidRDefault="0045288F" w:rsidP="00A66B18">
      <w:pPr>
        <w:spacing w:before="0" w:after="0"/>
      </w:pPr>
      <w:r>
        <w:separator/>
      </w:r>
    </w:p>
  </w:footnote>
  <w:footnote w:type="continuationSeparator" w:id="0">
    <w:p w14:paraId="6FDEE84F" w14:textId="77777777" w:rsidR="0045288F" w:rsidRDefault="0045288F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31EA3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A9C3BD7" wp14:editId="023F9C31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C3CC433" w14:textId="093E8F0C" w:rsidR="00972EDB" w:rsidRPr="00972EDB" w:rsidRDefault="00972EDB" w:rsidP="00972EDB">
                            <w:pPr>
                              <w:ind w:left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9C3BD7" id="Graphic 17" o:spid="_x0000_s1026" alt="Curved accent shapes that collectively build the header design" style="position:absolute;left:0;text-align:left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yellow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" adj="-11796480,,5400" path="m7144,1699736v,,1403032,618173,2927032,-215265c4459129,651986,5998369,893921,5998369,893921r,-886777l7144,7144r,1692592xe" fillcolor="#002060 [3204]" stroked="f">
                <v:stroke joinstyle="miter"/>
                <v:formulas/>
                <v:path arrowok="t" o:connecttype="custom" o:connectlocs="7144,1699736;2934176,1484471;5998369,893921;5998369,7144;7144,7144;7144,1699736" o:connectangles="0,0,0,0,0,0" textboxrect="0,0,6000750,1924050"/>
                <v:textbox>
                  <w:txbxContent>
                    <w:p w14:paraId="3C3CC433" w14:textId="093E8F0C" w:rsidR="00972EDB" w:rsidRPr="00972EDB" w:rsidRDefault="00972EDB" w:rsidP="00972EDB">
                      <w:pPr>
                        <w:ind w:left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002060 [3204]" stroked="f">
                <v:fill color2="#0659ff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yellow [3205]" stroked="f">
                <v:fill color2="#bfbf00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D78A4"/>
    <w:multiLevelType w:val="hybridMultilevel"/>
    <w:tmpl w:val="971A2D40"/>
    <w:lvl w:ilvl="0" w:tplc="5C489FC4">
      <w:start w:val="6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C64B0"/>
    <w:multiLevelType w:val="hybridMultilevel"/>
    <w:tmpl w:val="03425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42"/>
    <w:rsid w:val="00017596"/>
    <w:rsid w:val="0006576B"/>
    <w:rsid w:val="00083BAA"/>
    <w:rsid w:val="0010680C"/>
    <w:rsid w:val="001766D6"/>
    <w:rsid w:val="001E2320"/>
    <w:rsid w:val="00214E28"/>
    <w:rsid w:val="0024276D"/>
    <w:rsid w:val="00272930"/>
    <w:rsid w:val="002D466B"/>
    <w:rsid w:val="00352B81"/>
    <w:rsid w:val="003A0150"/>
    <w:rsid w:val="003A6DE2"/>
    <w:rsid w:val="003C652B"/>
    <w:rsid w:val="003E24DF"/>
    <w:rsid w:val="003F7066"/>
    <w:rsid w:val="0041428F"/>
    <w:rsid w:val="0045288F"/>
    <w:rsid w:val="004A2B0D"/>
    <w:rsid w:val="00511F30"/>
    <w:rsid w:val="00520F0F"/>
    <w:rsid w:val="00536BED"/>
    <w:rsid w:val="00551C2E"/>
    <w:rsid w:val="0055366A"/>
    <w:rsid w:val="005C2210"/>
    <w:rsid w:val="00615018"/>
    <w:rsid w:val="0062123A"/>
    <w:rsid w:val="00646E75"/>
    <w:rsid w:val="006F6F10"/>
    <w:rsid w:val="00730320"/>
    <w:rsid w:val="007547B6"/>
    <w:rsid w:val="00783E79"/>
    <w:rsid w:val="007B5AE8"/>
    <w:rsid w:val="007F5192"/>
    <w:rsid w:val="008655B6"/>
    <w:rsid w:val="00896378"/>
    <w:rsid w:val="008F4361"/>
    <w:rsid w:val="00904452"/>
    <w:rsid w:val="00952BC3"/>
    <w:rsid w:val="00972EDB"/>
    <w:rsid w:val="00A66B18"/>
    <w:rsid w:val="00A6783B"/>
    <w:rsid w:val="00A74C19"/>
    <w:rsid w:val="00A96CF8"/>
    <w:rsid w:val="00AE1388"/>
    <w:rsid w:val="00AF3982"/>
    <w:rsid w:val="00B06E4C"/>
    <w:rsid w:val="00B40F8F"/>
    <w:rsid w:val="00B50294"/>
    <w:rsid w:val="00B57D6E"/>
    <w:rsid w:val="00BF3B97"/>
    <w:rsid w:val="00C045EF"/>
    <w:rsid w:val="00C701F7"/>
    <w:rsid w:val="00C70786"/>
    <w:rsid w:val="00C72A42"/>
    <w:rsid w:val="00C7736C"/>
    <w:rsid w:val="00C8591A"/>
    <w:rsid w:val="00D102BA"/>
    <w:rsid w:val="00D66593"/>
    <w:rsid w:val="00D9732E"/>
    <w:rsid w:val="00DE6DA2"/>
    <w:rsid w:val="00DF2D30"/>
    <w:rsid w:val="00E55D74"/>
    <w:rsid w:val="00E6540C"/>
    <w:rsid w:val="00E81E2A"/>
    <w:rsid w:val="00EE0952"/>
    <w:rsid w:val="00F25799"/>
    <w:rsid w:val="00F514EC"/>
    <w:rsid w:val="00F7646D"/>
    <w:rsid w:val="00F94192"/>
    <w:rsid w:val="00FC128C"/>
    <w:rsid w:val="00FC6E03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0AFAE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001747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01747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001747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002060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002060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001747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2A42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72A4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A4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42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017596"/>
    <w:rPr>
      <w:rFonts w:eastAsia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17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ans\AppData\Roaming\Microsoft\Templates\Blue%20cur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FFFFFF"/>
      </a:dk2>
      <a:lt2>
        <a:srgbClr val="002060"/>
      </a:lt2>
      <a:accent1>
        <a:srgbClr val="002060"/>
      </a:accent1>
      <a:accent2>
        <a:srgbClr val="FFFF00"/>
      </a:accent2>
      <a:accent3>
        <a:srgbClr val="FFFF00"/>
      </a:accent3>
      <a:accent4>
        <a:srgbClr val="002060"/>
      </a:accent4>
      <a:accent5>
        <a:srgbClr val="7CCA62"/>
      </a:accent5>
      <a:accent6>
        <a:srgbClr val="A5C249"/>
      </a:accent6>
      <a:hlink>
        <a:srgbClr val="F49100"/>
      </a:hlink>
      <a:folHlink>
        <a:srgbClr val="00206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4C654B-E8C8-498A-83B3-93D1B567E6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DBD49-C555-4629-9927-7994C2908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B22A81-98F8-461C-B06D-4BECD4DA30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letterhead</Template>
  <TotalTime>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2020-01-24T23:34:00Z</dcterms:created>
  <dcterms:modified xsi:type="dcterms:W3CDTF">2020-01-26T17:49:00Z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